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4E157" w14:textId="77777777" w:rsidR="00943042" w:rsidRPr="00943042" w:rsidRDefault="00943042" w:rsidP="00943042">
      <w:pPr>
        <w:suppressAutoHyphens/>
        <w:spacing w:after="21" w:line="252" w:lineRule="auto"/>
        <w:ind w:left="5703" w:right="11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Załącznik nr 5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do regulaminu udzielania zamówień 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publicznych  o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wartości do 170 000 PLN netto</w:t>
      </w:r>
    </w:p>
    <w:p w14:paraId="6505B593" w14:textId="77777777" w:rsidR="00943042" w:rsidRPr="00943042" w:rsidRDefault="00943042" w:rsidP="00943042">
      <w:pPr>
        <w:suppressAutoHyphens/>
        <w:spacing w:after="4" w:line="252" w:lineRule="auto"/>
        <w:ind w:left="10" w:right="37" w:hanging="10"/>
        <w:jc w:val="right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………................................... </w:t>
      </w:r>
    </w:p>
    <w:p w14:paraId="2713A29E" w14:textId="77777777" w:rsidR="00943042" w:rsidRPr="00943042" w:rsidRDefault="00943042" w:rsidP="00943042">
      <w:pPr>
        <w:suppressAutoHyphens/>
        <w:spacing w:after="4" w:line="252" w:lineRule="auto"/>
        <w:ind w:left="10" w:right="492" w:hanging="10"/>
        <w:jc w:val="right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(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miejscowość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i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data) </w:t>
      </w:r>
    </w:p>
    <w:p w14:paraId="3752558D" w14:textId="77777777" w:rsidR="00943042" w:rsidRPr="00943042" w:rsidRDefault="00943042" w:rsidP="00943042">
      <w:pPr>
        <w:suppressAutoHyphens/>
        <w:spacing w:after="100" w:line="252" w:lineRule="auto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</w:p>
    <w:p w14:paraId="6CA8C701" w14:textId="77777777" w:rsidR="00943042" w:rsidRPr="00943042" w:rsidRDefault="00943042" w:rsidP="00943042">
      <w:pPr>
        <w:keepNext/>
        <w:keepLines/>
        <w:numPr>
          <w:ilvl w:val="0"/>
          <w:numId w:val="1"/>
        </w:numPr>
        <w:suppressAutoHyphens/>
        <w:spacing w:after="15" w:line="252" w:lineRule="auto"/>
        <w:ind w:right="66"/>
        <w:jc w:val="center"/>
        <w:outlineLvl w:val="0"/>
        <w:rPr>
          <w:rFonts w:ascii="Calibri" w:eastAsia="Calibri" w:hAnsi="Calibri" w:cs="Calibri"/>
          <w:b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Arial" w:hAnsi="Calibri" w:cs="Calibri"/>
          <w:b/>
          <w:color w:val="000000"/>
          <w:kern w:val="0"/>
          <w:lang w:val="en-US" w:eastAsia="zh-CN"/>
          <w14:ligatures w14:val="none"/>
        </w:rPr>
        <w:t xml:space="preserve">OFERTA WYKONAWCY  </w:t>
      </w:r>
    </w:p>
    <w:p w14:paraId="21E767D4" w14:textId="77777777" w:rsidR="00943042" w:rsidRPr="00943042" w:rsidRDefault="00943042" w:rsidP="00943042">
      <w:pPr>
        <w:suppressAutoHyphens/>
        <w:spacing w:after="0" w:line="252" w:lineRule="auto"/>
        <w:ind w:left="15"/>
        <w:jc w:val="center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val="en-US" w:eastAsia="zh-CN"/>
          <w14:ligatures w14:val="none"/>
        </w:rPr>
        <w:t xml:space="preserve"> </w:t>
      </w:r>
    </w:p>
    <w:p w14:paraId="4586EA3C" w14:textId="77777777" w:rsidR="00943042" w:rsidRPr="00943042" w:rsidRDefault="00943042" w:rsidP="00943042">
      <w:pPr>
        <w:numPr>
          <w:ilvl w:val="0"/>
          <w:numId w:val="2"/>
        </w:numPr>
        <w:suppressAutoHyphens/>
        <w:spacing w:after="129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Przedmiot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zamówienia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: .................................................................................................. </w:t>
      </w:r>
    </w:p>
    <w:p w14:paraId="63D4DECE" w14:textId="77777777" w:rsidR="00943042" w:rsidRPr="00943042" w:rsidRDefault="00943042" w:rsidP="00943042">
      <w:pPr>
        <w:numPr>
          <w:ilvl w:val="0"/>
          <w:numId w:val="2"/>
        </w:numPr>
        <w:suppressAutoHyphens/>
        <w:spacing w:after="131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Treść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oferty:…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…………....................................................................................................... </w:t>
      </w:r>
    </w:p>
    <w:p w14:paraId="78746AF6" w14:textId="77777777" w:rsidR="00943042" w:rsidRPr="00943042" w:rsidRDefault="00943042" w:rsidP="00943042">
      <w:pPr>
        <w:numPr>
          <w:ilvl w:val="0"/>
          <w:numId w:val="2"/>
        </w:numPr>
        <w:suppressAutoHyphens/>
        <w:spacing w:after="1" w:line="396" w:lineRule="auto"/>
        <w:ind w:right="42" w:hanging="427"/>
        <w:jc w:val="both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Nazwa Wykonawcy/Dostawcy/Usługodawcy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*:…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………………………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…….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.………………………...</w:t>
      </w:r>
    </w:p>
    <w:p w14:paraId="25384F50" w14:textId="77777777" w:rsidR="00943042" w:rsidRPr="00943042" w:rsidRDefault="00943042" w:rsidP="00943042">
      <w:pPr>
        <w:suppressAutoHyphens/>
        <w:spacing w:after="1" w:line="396" w:lineRule="auto"/>
        <w:ind w:right="42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4.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ab/>
        <w:t>Adres Wykonawcy/Dostawcy/Usługodawcy*: ……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…….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………………………………………………… </w:t>
      </w:r>
    </w:p>
    <w:p w14:paraId="7C4771EC" w14:textId="77777777" w:rsidR="00943042" w:rsidRPr="00943042" w:rsidRDefault="00943042" w:rsidP="00943042">
      <w:pPr>
        <w:numPr>
          <w:ilvl w:val="0"/>
          <w:numId w:val="6"/>
        </w:numPr>
        <w:suppressAutoHyphens/>
        <w:spacing w:after="131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NIP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Wykonawcy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/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Dostawcy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/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Usługodawcy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*: ………………………………………...……………………. </w:t>
      </w:r>
    </w:p>
    <w:p w14:paraId="5BEA5DF9" w14:textId="77777777" w:rsidR="00943042" w:rsidRPr="00943042" w:rsidRDefault="00943042" w:rsidP="00943042">
      <w:pPr>
        <w:numPr>
          <w:ilvl w:val="0"/>
          <w:numId w:val="6"/>
        </w:numPr>
        <w:suppressAutoHyphens/>
        <w:spacing w:after="5" w:line="396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REGON Wykonawcy/Dostawcy/Usługodawcy*: ……………………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…….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……………………………… 7. Nr rachunku bankowego Wykonawcy/Dostawcy/Usługodawcy*: </w:t>
      </w:r>
    </w:p>
    <w:p w14:paraId="49240162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132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Oferuję wykonanie przedmiotu zamówienia za: </w:t>
      </w:r>
    </w:p>
    <w:p w14:paraId="0555E3F9" w14:textId="77777777" w:rsidR="00943042" w:rsidRPr="00943042" w:rsidRDefault="00943042" w:rsidP="00943042">
      <w:pPr>
        <w:suppressAutoHyphens/>
        <w:spacing w:after="130" w:line="252" w:lineRule="auto"/>
        <w:ind w:left="10" w:right="37" w:hanging="10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Cenę netto …………………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…….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. PLN (słownie złotych ……………………………………………...) </w:t>
      </w:r>
    </w:p>
    <w:p w14:paraId="4B1772FD" w14:textId="77777777" w:rsidR="00943042" w:rsidRPr="00943042" w:rsidRDefault="00943042" w:rsidP="00943042">
      <w:pPr>
        <w:suppressAutoHyphens/>
        <w:spacing w:after="125" w:line="264" w:lineRule="auto"/>
        <w:ind w:left="435" w:right="42" w:hanging="10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Podatek VAT ………………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…….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. % </w:t>
      </w:r>
    </w:p>
    <w:p w14:paraId="5DA34234" w14:textId="77777777" w:rsidR="00943042" w:rsidRPr="00943042" w:rsidRDefault="00943042" w:rsidP="00943042">
      <w:pPr>
        <w:suppressAutoHyphens/>
        <w:spacing w:after="130" w:line="252" w:lineRule="auto"/>
        <w:ind w:left="10" w:right="37" w:hanging="10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Cenę brutto ………………………. PLN (słownie złotych ……………………………………………...) </w:t>
      </w:r>
    </w:p>
    <w:p w14:paraId="5B2FAD1D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5" w:line="396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Oświadczam, że zapoznałam/em się z opisem przedmiotu zamówienia i nie wnoszę do niego zastrzeżeń.  </w:t>
      </w:r>
    </w:p>
    <w:p w14:paraId="4F1124C6" w14:textId="462461B1" w:rsidR="00943042" w:rsidRPr="00943042" w:rsidRDefault="00943042" w:rsidP="00943042">
      <w:pPr>
        <w:numPr>
          <w:ilvl w:val="0"/>
          <w:numId w:val="5"/>
        </w:numPr>
        <w:suppressAutoHyphens/>
        <w:spacing w:after="5" w:line="38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Okres gwarancji:</w:t>
      </w:r>
      <w:r w:rsidR="00402633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24 miesiące </w:t>
      </w:r>
    </w:p>
    <w:p w14:paraId="5FBCA7B4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5" w:line="38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Termin realizacji zamówienia: ………………………………………………………………………………</w:t>
      </w:r>
    </w:p>
    <w:p w14:paraId="637A942F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5" w:line="38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Potwierdzam termin realizacji zamówienia do dnia: </w:t>
      </w:r>
    </w:p>
    <w:p w14:paraId="7093A936" w14:textId="48BFDE24" w:rsidR="00943042" w:rsidRPr="00943042" w:rsidRDefault="00943042" w:rsidP="00943042">
      <w:pPr>
        <w:numPr>
          <w:ilvl w:val="0"/>
          <w:numId w:val="4"/>
        </w:numPr>
        <w:suppressAutoHyphens/>
        <w:spacing w:after="124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Wyrażam zgodę na warunki płatności określone w zapytaniu </w:t>
      </w:r>
      <w:r w:rsidR="00E2357A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ofertowym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.  </w:t>
      </w:r>
    </w:p>
    <w:p w14:paraId="6BCF6A29" w14:textId="77777777" w:rsidR="00943042" w:rsidRPr="00943042" w:rsidRDefault="00943042" w:rsidP="00943042">
      <w:pPr>
        <w:numPr>
          <w:ilvl w:val="0"/>
          <w:numId w:val="4"/>
        </w:numPr>
        <w:suppressAutoHyphens/>
        <w:spacing w:after="122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Inne 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informacje  Wykonawcy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/Dostawcy/Usługodawcy*: </w:t>
      </w:r>
    </w:p>
    <w:p w14:paraId="0F289651" w14:textId="77777777" w:rsidR="00943042" w:rsidRPr="00943042" w:rsidRDefault="00943042" w:rsidP="00943042">
      <w:pPr>
        <w:numPr>
          <w:ilvl w:val="0"/>
          <w:numId w:val="4"/>
        </w:numPr>
        <w:suppressAutoHyphens/>
        <w:spacing w:after="91" w:line="264" w:lineRule="auto"/>
        <w:ind w:right="42" w:hanging="427"/>
        <w:jc w:val="both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Załączniki do oferty cenowej stanowią: …………………………………………………………………… </w:t>
      </w:r>
    </w:p>
    <w:p w14:paraId="231B58CD" w14:textId="77777777" w:rsidR="00943042" w:rsidRPr="00943042" w:rsidRDefault="00943042" w:rsidP="00943042">
      <w:pPr>
        <w:suppressAutoHyphens/>
        <w:spacing w:after="18" w:line="252" w:lineRule="auto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6B2A6CDD" w14:textId="60890C26" w:rsidR="00943042" w:rsidRPr="00943042" w:rsidRDefault="00943042" w:rsidP="00943042">
      <w:pPr>
        <w:suppressAutoHyphens/>
        <w:spacing w:after="5" w:line="264" w:lineRule="auto"/>
        <w:ind w:left="-5" w:right="42" w:hanging="10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       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miejscowość i data  </w:t>
      </w:r>
    </w:p>
    <w:p w14:paraId="559F438F" w14:textId="77777777" w:rsidR="00943042" w:rsidRPr="00943042" w:rsidRDefault="00943042" w:rsidP="00943042">
      <w:pPr>
        <w:suppressAutoHyphens/>
        <w:spacing w:after="4" w:line="252" w:lineRule="auto"/>
        <w:ind w:left="10" w:right="332" w:hanging="10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……………………………………………</w:t>
      </w: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9EFA6BB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pieczątka i podpis </w:t>
      </w:r>
    </w:p>
    <w:p w14:paraId="59DC2F58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6F1133E2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02005B0B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62B164E0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4A77C1D7" w14:textId="77777777" w:rsidR="00943042" w:rsidRPr="00943042" w:rsidRDefault="00943042" w:rsidP="00943042">
      <w:pPr>
        <w:suppressAutoHyphens/>
        <w:spacing w:after="0" w:line="252" w:lineRule="auto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* niepotrzebne skreślić </w:t>
      </w:r>
    </w:p>
    <w:p w14:paraId="6F542520" w14:textId="77777777" w:rsidR="00943042" w:rsidRPr="00943042" w:rsidRDefault="00943042" w:rsidP="00943042">
      <w:pPr>
        <w:suppressAutoHyphens/>
        <w:spacing w:after="5" w:line="264" w:lineRule="auto"/>
        <w:ind w:left="-5" w:right="42" w:hanging="10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---------------------------------------------- </w:t>
      </w:r>
    </w:p>
    <w:p w14:paraId="0A213C88" w14:textId="77777777" w:rsidR="00943042" w:rsidRPr="00943042" w:rsidRDefault="00943042" w:rsidP="00943042">
      <w:pPr>
        <w:suppressAutoHyphens/>
        <w:spacing w:after="82" w:line="240" w:lineRule="auto"/>
        <w:ind w:left="-5" w:right="39" w:hanging="10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W związku z art. 13 ust. 1 i ust.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Urz.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UE L z 04.05.2016 r., Nr 119, s. 1)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informujemy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,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iż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: </w:t>
      </w:r>
    </w:p>
    <w:p w14:paraId="381BE348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Administratorem Pani/Pana danych osobowych jest Gminny 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Ośrodek Turystyki, Sportu I Rekreacji “Nautica” w Gorzycach ul. </w:t>
      </w:r>
      <w:r w:rsidRPr="00943042">
        <w:rPr>
          <w:rFonts w:ascii="Calibri" w:eastAsia="Times New Roman" w:hAnsi="Calibri" w:cs="Calibri"/>
          <w:color w:val="000000"/>
          <w:kern w:val="0"/>
          <w:lang w:val="en-US" w:eastAsia="zh-CN"/>
          <w14:ligatures w14:val="none"/>
        </w:rPr>
        <w:t>Bogumińska 31, 44-350 Gorzyce</w:t>
      </w:r>
    </w:p>
    <w:p w14:paraId="20EB0BA3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Administrator wyznaczył Inspektora Ochrony Danych, z którym może się Pani/Pan skontaktować w sprawach związanych z ochroną danych osobowych, w następujący sposób: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1) e-mail: </w:t>
      </w:r>
      <w:r w:rsidRPr="00943042">
        <w:rPr>
          <w:rFonts w:ascii="Calibri" w:eastAsia="Arial" w:hAnsi="Calibri" w:cs="Calibri"/>
          <w:color w:val="000000"/>
          <w:kern w:val="0"/>
          <w:u w:val="single" w:color="000000"/>
          <w:lang w:eastAsia="zh-CN"/>
          <w14:ligatures w14:val="none"/>
        </w:rPr>
        <w:t>iod@</w:t>
      </w:r>
      <w:r w:rsidRPr="00943042">
        <w:rPr>
          <w:rFonts w:ascii="Calibri" w:eastAsia="Times New Roman" w:hAnsi="Calibri" w:cs="Calibri"/>
          <w:color w:val="000000"/>
          <w:kern w:val="0"/>
          <w:u w:val="single" w:color="000000"/>
          <w:lang w:eastAsia="zh-CN"/>
          <w14:ligatures w14:val="none"/>
        </w:rPr>
        <w:t>nautica-gorzyce.pl</w:t>
      </w:r>
    </w:p>
    <w:p w14:paraId="742A34D1" w14:textId="77777777" w:rsidR="00943042" w:rsidRPr="00943042" w:rsidRDefault="00943042" w:rsidP="00943042">
      <w:pPr>
        <w:suppressAutoHyphens/>
        <w:spacing w:after="4" w:line="240" w:lineRule="auto"/>
        <w:ind w:left="293" w:right="39" w:hanging="10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2) pisemnie na adres siedziby Administratora. </w:t>
      </w:r>
    </w:p>
    <w:p w14:paraId="12393681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4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Pani/Pana dane przetwarzane będą w związku z realizacją zadań własnych bądź zleconych określonych przepisami prawa</w:t>
      </w:r>
      <w:r w:rsidRPr="00943042">
        <w:rPr>
          <w:rFonts w:ascii="Calibri" w:eastAsia="Arial" w:hAnsi="Calibri" w:cs="Calibri"/>
          <w:i/>
          <w:color w:val="000000"/>
          <w:kern w:val="0"/>
          <w:lang w:eastAsia="zh-CN"/>
          <w14:ligatures w14:val="none"/>
        </w:rPr>
        <w:t>,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w celu realizacji przysługujących uprawnień, bądź spełnienia przez Gminny 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Ośrodek Turystyki, Sportu I Rekreacji “Nautica” w Gorzycach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obowiązków określonych przepisami prawa albo jest niezbędne do wykonania zadania realizowanego w interesie publicznym lub w ramach sprawowania władzy publicznej. 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7ECC104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Przetwarzanie może być również niezbędne w celu wykonania umowy, której Pan/Pani jest stroną lub do podjęcia działań, na Pani/Pana żądanie, przed zawarciem umowy. </w:t>
      </w:r>
    </w:p>
    <w:p w14:paraId="10B57B3E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Mogą również wystąpić </w:t>
      </w:r>
      <w:proofErr w:type="gramStart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przypadki</w:t>
      </w:r>
      <w:proofErr w:type="gramEnd"/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w których zostanie Pan/Pani poproszony/a o wyrażenie zgody na przetwarzanie danych osobowych w określonym celu i zakresie. </w:t>
      </w:r>
    </w:p>
    <w:p w14:paraId="1D45A343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W związku z przetwarzaniem danych w celu wynikającego z przepisów prawa, dane osobowe nie będą podlegały udostępnieniu podmiotom trzecim.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Odbiorcami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danych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będą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tylko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instytucje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upoważnione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z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mocy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prawa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.</w:t>
      </w:r>
      <w:r w:rsidRPr="00943042">
        <w:rPr>
          <w:rFonts w:ascii="Calibri" w:eastAsia="Times New Roman" w:hAnsi="Calibri" w:cs="Calibri"/>
          <w:color w:val="000000"/>
          <w:kern w:val="0"/>
          <w:lang w:val="en-US" w:eastAsia="zh-CN"/>
          <w14:ligatures w14:val="none"/>
        </w:rPr>
        <w:t xml:space="preserve"> </w:t>
      </w:r>
    </w:p>
    <w:p w14:paraId="1394FB7D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4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Dane osobowe przetwarzane przez Gminny 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>Ośrodek Turystyki, Sportu I Rekreacji “Nautica” w Gorzycach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przechowywane będą przez okres niezbędny do realizacji celu dla jakiego zostały zebrane oraz zgodnie z terminami archiwizacji określonymi przez przepisy prawa w tym ustawę z dnia 14 lipca 1983 r. o narodowym zasobie archiwalnym i archiwach (Dz. U. z 2018 r., poz. 217), w tym Rozporządzenie Prezesa Rady Ministrów z dnia 18 stycznia 2011 r. w sprawie instrukcji kancelaryjnej, jednolitych rzeczowych wykazów akt oraz instrukcji w sprawie organizacji i zakresu działania archiwów zakładowych. Oznacza to, że dane osobowe mogą zostać zniszczone po upływie od 5 do 50 lat, zależnie od kategorii archiwalnej danej sprawy.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5809C16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Na zasadach określonych przepisami RODO, posiada Pani/Pan prawo do żądania od administratora: </w:t>
      </w:r>
    </w:p>
    <w:p w14:paraId="41F0E23E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dostępu do treści swoich danych osobowych, </w:t>
      </w:r>
    </w:p>
    <w:p w14:paraId="51242DBA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sprostowania (poprawiania) swoich danych osobowych, </w:t>
      </w:r>
    </w:p>
    <w:p w14:paraId="73FB242A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usunięcia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swoich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danych osobowych, </w:t>
      </w:r>
    </w:p>
    <w:p w14:paraId="04A7592C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ograniczenia przetwarzania swoich danych osobowych, </w:t>
      </w:r>
    </w:p>
    <w:p w14:paraId="23148E7B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58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przenoszenia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swoich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danych osobowych, </w:t>
      </w:r>
    </w:p>
    <w:p w14:paraId="66AABF93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prawo do wniesienia sprzeciwu wobec przetwarzania Pani/Pana danych.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F8461C3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Tam, gdzie do przetwarzania danych osobowych konieczne jest wyrażenie zgody, zawsze ma Pan/Pani prawo nie wyrazić zgody, a w przypadku jej wcześniejszego wyrażenia, do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lastRenderedPageBreak/>
        <w:t xml:space="preserve">cofnięcia zgody. Wycofanie zgody nie ma wpływu na przetwarzanie Pani/Pana danych do momentu jej wycofania. </w:t>
      </w:r>
    </w:p>
    <w:p w14:paraId="54A75D3D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Gdy uzna Pani/Pan, iż przetwarzanie Pani/Pana danych osobowych narusza przepisy o ochronie danych osobowych, przysługuje Pani/Panu prawo do wniesienia skargi do organu nadzorczego, którym jest Prezes Urzędu Ochrony Danych Osobowych (Urząd Ochrony Danych Osobowych, ul.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Stawki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2, 00-193 Warszawa). </w:t>
      </w:r>
    </w:p>
    <w:p w14:paraId="33B0E07A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Informacja o wymogu/dobrowolności podania danych oraz konsekwencjach niepodania danych osobowych. </w:t>
      </w:r>
    </w:p>
    <w:p w14:paraId="23A070B4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Podanie przez Panią/Pana danych osobowych może być wymogiem: </w:t>
      </w:r>
    </w:p>
    <w:p w14:paraId="5D106EB3" w14:textId="77777777" w:rsidR="00943042" w:rsidRPr="00943042" w:rsidRDefault="00943042" w:rsidP="00943042">
      <w:pPr>
        <w:numPr>
          <w:ilvl w:val="2"/>
          <w:numId w:val="3"/>
        </w:numPr>
        <w:suppressAutoHyphens/>
        <w:spacing w:after="4" w:line="240" w:lineRule="auto"/>
        <w:ind w:right="39" w:hanging="286"/>
        <w:jc w:val="both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ustawowym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, </w:t>
      </w:r>
    </w:p>
    <w:p w14:paraId="5A73A38A" w14:textId="77777777" w:rsidR="00943042" w:rsidRPr="00943042" w:rsidRDefault="00943042" w:rsidP="00943042">
      <w:pPr>
        <w:numPr>
          <w:ilvl w:val="2"/>
          <w:numId w:val="3"/>
        </w:numPr>
        <w:suppressAutoHyphens/>
        <w:spacing w:after="4" w:line="240" w:lineRule="auto"/>
        <w:ind w:right="39" w:hanging="286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umownym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, </w:t>
      </w:r>
    </w:p>
    <w:p w14:paraId="2155CF29" w14:textId="77777777" w:rsidR="00943042" w:rsidRPr="00943042" w:rsidRDefault="00943042" w:rsidP="00943042">
      <w:pPr>
        <w:numPr>
          <w:ilvl w:val="2"/>
          <w:numId w:val="3"/>
        </w:numPr>
        <w:suppressAutoHyphens/>
        <w:spacing w:after="4" w:line="240" w:lineRule="auto"/>
        <w:ind w:right="39" w:hanging="286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warunkiem zawarcia umowy, do których podania będzie Pani/Pan zobowiązana/y. </w:t>
      </w:r>
    </w:p>
    <w:p w14:paraId="73F90C31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W przypadku, gdy będzie istniał obowiązek ustawowy, a nie poda Pani/Pan swoich danych, nie będziemy mogli zrealizować zadania ustawowego, co może skutkować konsekwencjami przewidzianymi przepisami prawa.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3)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W przypadku, gdy będzie istniał wymóg umowny, a nie poda Pani/Pan swoich danych, nie będziemy mogli wykonać takiej umowy.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455ABC3" w14:textId="77777777" w:rsidR="00943042" w:rsidRPr="00943042" w:rsidRDefault="00943042" w:rsidP="00943042">
      <w:pPr>
        <w:suppressAutoHyphens/>
        <w:spacing w:after="4" w:line="240" w:lineRule="auto"/>
        <w:ind w:left="566"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>4)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W przypadku, kiedy podanie danych będzie warunkiem zawarcia umowy, a nie poda Pani/Pan swoich danych, nie będziemy mogli zawrzeć takiej umowy.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5AB2A56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Pani/Pana dane osobowe nie będą przetwarzane w sposób zautomatyzowany i nie będą profilowane.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2283FE8F" w14:textId="77777777" w:rsidR="00943042" w:rsidRPr="00943042" w:rsidRDefault="00943042" w:rsidP="00943042">
      <w:pPr>
        <w:suppressAutoHyphens/>
        <w:spacing w:after="0" w:line="252" w:lineRule="auto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CC97B35" w14:textId="77777777" w:rsidR="00943042" w:rsidRPr="00943042" w:rsidRDefault="00943042" w:rsidP="00943042">
      <w:pPr>
        <w:suppressAutoHyphens/>
        <w:spacing w:after="55" w:line="252" w:lineRule="auto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18887021" w14:textId="77777777" w:rsidR="00943042" w:rsidRPr="00943042" w:rsidRDefault="00943042" w:rsidP="00943042">
      <w:pPr>
        <w:suppressAutoHyphens/>
        <w:spacing w:after="0" w:line="252" w:lineRule="auto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45426D97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20731E43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7B5CB319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2E4FC037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448DDAD1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11105FCB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C379662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B910AD0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4658A5E7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1E16EAD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05FC1EE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049FB48F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7DDE9768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F63593B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01630E5E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02AEF22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1A24D408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11E6EC55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63053FE9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5CD318FB" w14:textId="77777777" w:rsidR="004730B6" w:rsidRDefault="004730B6"/>
    <w:sectPr w:rsidR="00473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4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abstractNum w:abstractNumId="2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2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5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8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6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3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08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80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5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2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abstractNum w:abstractNumId="3" w15:restartNumberingAfterBreak="0">
    <w:nsid w:val="00000009"/>
    <w:multiLevelType w:val="singleLevel"/>
    <w:tmpl w:val="00000009"/>
    <w:name w:val="WW8Num17"/>
    <w:lvl w:ilvl="0">
      <w:start w:val="13"/>
      <w:numFmt w:val="decimal"/>
      <w:lvlText w:val="%1."/>
      <w:lvlJc w:val="left"/>
      <w:pPr>
        <w:tabs>
          <w:tab w:val="num" w:pos="720"/>
        </w:tabs>
        <w:ind w:left="4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abstractNum w:abstractNumId="4" w15:restartNumberingAfterBreak="0">
    <w:nsid w:val="0000000A"/>
    <w:multiLevelType w:val="singleLevel"/>
    <w:tmpl w:val="0000000A"/>
    <w:name w:val="WW8Num18"/>
    <w:lvl w:ilvl="0">
      <w:start w:val="8"/>
      <w:numFmt w:val="decimal"/>
      <w:lvlText w:val="%1."/>
      <w:lvlJc w:val="left"/>
      <w:pPr>
        <w:tabs>
          <w:tab w:val="num" w:pos="720"/>
        </w:tabs>
        <w:ind w:left="4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abstractNum w:abstractNumId="5" w15:restartNumberingAfterBreak="0">
    <w:nsid w:val="0000000C"/>
    <w:multiLevelType w:val="singleLevel"/>
    <w:tmpl w:val="0000000C"/>
    <w:name w:val="WW8Num21"/>
    <w:lvl w:ilvl="0">
      <w:start w:val="5"/>
      <w:numFmt w:val="decimal"/>
      <w:lvlText w:val="%1."/>
      <w:lvlJc w:val="left"/>
      <w:pPr>
        <w:tabs>
          <w:tab w:val="num" w:pos="720"/>
        </w:tabs>
        <w:ind w:left="4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num w:numId="1" w16cid:durableId="1679502226">
    <w:abstractNumId w:val="0"/>
  </w:num>
  <w:num w:numId="2" w16cid:durableId="717318807">
    <w:abstractNumId w:val="1"/>
  </w:num>
  <w:num w:numId="3" w16cid:durableId="1489444759">
    <w:abstractNumId w:val="2"/>
  </w:num>
  <w:num w:numId="4" w16cid:durableId="2085183765">
    <w:abstractNumId w:val="3"/>
  </w:num>
  <w:num w:numId="5" w16cid:durableId="462816913">
    <w:abstractNumId w:val="4"/>
  </w:num>
  <w:num w:numId="6" w16cid:durableId="8975192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0B6"/>
    <w:rsid w:val="000355BC"/>
    <w:rsid w:val="00402633"/>
    <w:rsid w:val="004730B6"/>
    <w:rsid w:val="00627990"/>
    <w:rsid w:val="0065520B"/>
    <w:rsid w:val="008B548A"/>
    <w:rsid w:val="00920C23"/>
    <w:rsid w:val="00943042"/>
    <w:rsid w:val="00956915"/>
    <w:rsid w:val="00E2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85CF7"/>
  <w15:chartTrackingRefBased/>
  <w15:docId w15:val="{4E17A5AB-4F70-444A-A6AA-CB264379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73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3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3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3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3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3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3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3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3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3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3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3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30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30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30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30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30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30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3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3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3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73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3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730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730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730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3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30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30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830</Words>
  <Characters>4981</Characters>
  <Application>Microsoft Office Word</Application>
  <DocSecurity>0</DocSecurity>
  <Lines>41</Lines>
  <Paragraphs>11</Paragraphs>
  <ScaleCrop>false</ScaleCrop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Tymoteusz Franiczek</dc:creator>
  <cp:keywords/>
  <dc:description/>
  <cp:lastModifiedBy>Tymoteusz Franiczek</cp:lastModifiedBy>
  <cp:revision>6</cp:revision>
  <dcterms:created xsi:type="dcterms:W3CDTF">2026-05-13T11:14:00Z</dcterms:created>
  <dcterms:modified xsi:type="dcterms:W3CDTF">2026-07-30T12:00:00Z</dcterms:modified>
</cp:coreProperties>
</file>